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982E3" w14:textId="77777777" w:rsidR="00C76F58" w:rsidRDefault="00C76F58">
      <w:pPr>
        <w:spacing w:before="5" w:line="220" w:lineRule="exact"/>
        <w:rPr>
          <w:sz w:val="22"/>
          <w:szCs w:val="22"/>
        </w:rPr>
      </w:pPr>
      <w:bookmarkStart w:id="0" w:name="_GoBack"/>
      <w:bookmarkEnd w:id="0"/>
    </w:p>
    <w:p w14:paraId="1ABF02A7" w14:textId="77777777" w:rsidR="00C76F58" w:rsidRDefault="0098339D">
      <w:pPr>
        <w:ind w:left="3327" w:right="-87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b/>
          <w:color w:val="363435"/>
          <w:spacing w:val="-32"/>
          <w:sz w:val="43"/>
          <w:szCs w:val="43"/>
        </w:rPr>
        <w:t>T</w:t>
      </w:r>
      <w:r>
        <w:rPr>
          <w:rFonts w:ascii="Arial" w:eastAsia="Arial" w:hAnsi="Arial" w:cs="Arial"/>
          <w:b/>
          <w:color w:val="363435"/>
          <w:sz w:val="43"/>
          <w:szCs w:val="43"/>
        </w:rPr>
        <w:t>wo</w:t>
      </w:r>
      <w:r>
        <w:rPr>
          <w:rFonts w:ascii="Arial" w:eastAsia="Arial" w:hAnsi="Arial" w:cs="Arial"/>
          <w:b/>
          <w:color w:val="363435"/>
          <w:spacing w:val="1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color w:val="363435"/>
          <w:spacing w:val="-32"/>
          <w:sz w:val="43"/>
          <w:szCs w:val="43"/>
        </w:rPr>
        <w:t>T</w:t>
      </w:r>
      <w:r>
        <w:rPr>
          <w:rFonts w:ascii="Arial" w:eastAsia="Arial" w:hAnsi="Arial" w:cs="Arial"/>
          <w:b/>
          <w:color w:val="363435"/>
          <w:sz w:val="43"/>
          <w:szCs w:val="43"/>
        </w:rPr>
        <w:t>one</w:t>
      </w:r>
      <w:r>
        <w:rPr>
          <w:rFonts w:ascii="Arial" w:eastAsia="Arial" w:hAnsi="Arial" w:cs="Arial"/>
          <w:b/>
          <w:color w:val="363435"/>
          <w:spacing w:val="1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color w:val="363435"/>
          <w:sz w:val="43"/>
          <w:szCs w:val="43"/>
        </w:rPr>
        <w:t>W/H</w:t>
      </w:r>
      <w:r>
        <w:rPr>
          <w:rFonts w:ascii="Arial" w:eastAsia="Arial" w:hAnsi="Arial" w:cs="Arial"/>
          <w:b/>
          <w:color w:val="363435"/>
          <w:spacing w:val="1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color w:val="363435"/>
          <w:sz w:val="43"/>
          <w:szCs w:val="43"/>
        </w:rPr>
        <w:t>Hat</w:t>
      </w:r>
    </w:p>
    <w:p w14:paraId="2CD57F62" w14:textId="77777777" w:rsidR="00C76F58" w:rsidRDefault="0098339D">
      <w:pPr>
        <w:spacing w:line="420" w:lineRule="exact"/>
        <w:ind w:left="3327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363435"/>
          <w:sz w:val="39"/>
          <w:szCs w:val="39"/>
        </w:rPr>
        <w:t>Blue/white</w:t>
      </w:r>
    </w:p>
    <w:p w14:paraId="1584ADB8" w14:textId="77777777" w:rsidR="00C76F58" w:rsidRDefault="0098339D">
      <w:pPr>
        <w:spacing w:line="420" w:lineRule="exact"/>
        <w:ind w:left="3327"/>
        <w:rPr>
          <w:rFonts w:ascii="Arial" w:eastAsia="Arial" w:hAnsi="Arial" w:cs="Arial"/>
          <w:sz w:val="39"/>
          <w:szCs w:val="39"/>
        </w:rPr>
      </w:pPr>
      <w:r>
        <w:pict w14:anchorId="3504AE2D">
          <v:group id="_x0000_s1032" style="position:absolute;left:0;text-align:left;margin-left:25.5pt;margin-top:14.65pt;width:197.95pt;height:289.7pt;z-index:-251661312;mso-position-horizontal-relative:page;mso-position-vertical-relative:page" coordorigin="510,293" coordsize="3959,57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071;top:2490;width:2942;height:3674">
              <v:imagedata r:id="rId5" o:title=""/>
            </v:shape>
            <v:shape id="_x0000_s1033" type="#_x0000_t75" style="position:absolute;left:289;top:123;width:3667;height:2746">
              <v:imagedata r:id="rId6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363435"/>
          <w:position w:val="-1"/>
          <w:sz w:val="39"/>
          <w:szCs w:val="39"/>
        </w:rPr>
        <w:t>one</w:t>
      </w:r>
      <w:r>
        <w:rPr>
          <w:rFonts w:ascii="Arial" w:eastAsia="Arial" w:hAnsi="Arial" w:cs="Arial"/>
          <w:color w:val="363435"/>
          <w:spacing w:val="1"/>
          <w:position w:val="-1"/>
          <w:sz w:val="39"/>
          <w:szCs w:val="39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9"/>
          <w:szCs w:val="39"/>
        </w:rPr>
        <w:t>size</w:t>
      </w:r>
      <w:r>
        <w:rPr>
          <w:rFonts w:ascii="Arial" w:eastAsia="Arial" w:hAnsi="Arial" w:cs="Arial"/>
          <w:color w:val="363435"/>
          <w:spacing w:val="1"/>
          <w:position w:val="-1"/>
          <w:sz w:val="39"/>
          <w:szCs w:val="39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9"/>
          <w:szCs w:val="39"/>
        </w:rPr>
        <w:t>fits</w:t>
      </w:r>
      <w:r>
        <w:rPr>
          <w:rFonts w:ascii="Arial" w:eastAsia="Arial" w:hAnsi="Arial" w:cs="Arial"/>
          <w:color w:val="363435"/>
          <w:spacing w:val="6"/>
          <w:position w:val="-1"/>
          <w:sz w:val="39"/>
          <w:szCs w:val="39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9"/>
          <w:szCs w:val="39"/>
        </w:rPr>
        <w:t>all</w:t>
      </w:r>
    </w:p>
    <w:p w14:paraId="1E091A87" w14:textId="77777777" w:rsidR="00C76F58" w:rsidRDefault="0098339D">
      <w:pPr>
        <w:spacing w:line="380" w:lineRule="exact"/>
        <w:ind w:left="3249" w:right="2514"/>
        <w:jc w:val="center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363435"/>
          <w:sz w:val="39"/>
          <w:szCs w:val="39"/>
        </w:rPr>
        <w:t>$14.95</w:t>
      </w:r>
    </w:p>
    <w:p w14:paraId="5E4B66BC" w14:textId="77777777" w:rsidR="00C76F58" w:rsidRDefault="0098339D">
      <w:pPr>
        <w:spacing w:before="56" w:line="460" w:lineRule="exact"/>
        <w:ind w:right="47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b/>
          <w:color w:val="363435"/>
          <w:sz w:val="42"/>
          <w:szCs w:val="42"/>
        </w:rPr>
        <w:t>New</w:t>
      </w:r>
      <w:r>
        <w:rPr>
          <w:rFonts w:ascii="Arial" w:eastAsia="Arial" w:hAnsi="Arial" w:cs="Arial"/>
          <w:b/>
          <w:color w:val="363435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363435"/>
          <w:sz w:val="42"/>
          <w:szCs w:val="42"/>
        </w:rPr>
        <w:t>Era</w:t>
      </w:r>
      <w:r>
        <w:rPr>
          <w:rFonts w:ascii="Arial" w:eastAsia="Arial" w:hAnsi="Arial" w:cs="Arial"/>
          <w:b/>
          <w:color w:val="363435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363435"/>
          <w:sz w:val="42"/>
          <w:szCs w:val="42"/>
        </w:rPr>
        <w:t>Fitted</w:t>
      </w:r>
      <w:r>
        <w:rPr>
          <w:rFonts w:ascii="Arial" w:eastAsia="Arial" w:hAnsi="Arial" w:cs="Arial"/>
          <w:b/>
          <w:color w:val="363435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363435"/>
          <w:sz w:val="42"/>
          <w:szCs w:val="42"/>
        </w:rPr>
        <w:t xml:space="preserve">Hat </w:t>
      </w:r>
      <w:r>
        <w:rPr>
          <w:rFonts w:ascii="Arial" w:eastAsia="Arial" w:hAnsi="Arial" w:cs="Arial"/>
          <w:color w:val="363435"/>
          <w:sz w:val="42"/>
          <w:szCs w:val="42"/>
        </w:rPr>
        <w:t>Sizes</w:t>
      </w:r>
      <w:r>
        <w:rPr>
          <w:rFonts w:ascii="Arial" w:eastAsia="Arial" w:hAnsi="Arial" w:cs="Arial"/>
          <w:color w:val="363435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color w:val="363435"/>
          <w:sz w:val="42"/>
          <w:szCs w:val="42"/>
        </w:rPr>
        <w:t>S/M,</w:t>
      </w:r>
      <w:r>
        <w:rPr>
          <w:rFonts w:ascii="Arial" w:eastAsia="Arial" w:hAnsi="Arial" w:cs="Arial"/>
          <w:color w:val="363435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color w:val="363435"/>
          <w:sz w:val="42"/>
          <w:szCs w:val="42"/>
        </w:rPr>
        <w:t>M/L,</w:t>
      </w:r>
      <w:r>
        <w:rPr>
          <w:rFonts w:ascii="Arial" w:eastAsia="Arial" w:hAnsi="Arial" w:cs="Arial"/>
          <w:color w:val="363435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color w:val="363435"/>
          <w:sz w:val="42"/>
          <w:szCs w:val="42"/>
        </w:rPr>
        <w:t>L/XL Embroidered</w:t>
      </w:r>
      <w:r>
        <w:rPr>
          <w:rFonts w:ascii="Arial" w:eastAsia="Arial" w:hAnsi="Arial" w:cs="Arial"/>
          <w:color w:val="363435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color w:val="363435"/>
          <w:sz w:val="42"/>
          <w:szCs w:val="42"/>
        </w:rPr>
        <w:t>Logo</w:t>
      </w:r>
    </w:p>
    <w:p w14:paraId="0DB13542" w14:textId="77777777" w:rsidR="00C76F58" w:rsidRDefault="0098339D">
      <w:pPr>
        <w:spacing w:line="460" w:lineRule="exact"/>
        <w:rPr>
          <w:rFonts w:ascii="Arial" w:eastAsia="Arial" w:hAnsi="Arial" w:cs="Arial"/>
          <w:sz w:val="42"/>
          <w:szCs w:val="42"/>
        </w:rPr>
        <w:sectPr w:rsidR="00C76F58">
          <w:type w:val="continuous"/>
          <w:pgSz w:w="12240" w:h="15840"/>
          <w:pgMar w:top="160" w:right="640" w:bottom="0" w:left="40" w:header="720" w:footer="720" w:gutter="0"/>
          <w:cols w:num="2" w:space="720" w:equalWidth="0">
            <w:col w:w="7065" w:space="425"/>
            <w:col w:w="4070"/>
          </w:cols>
        </w:sectPr>
      </w:pPr>
      <w:r>
        <w:rPr>
          <w:rFonts w:ascii="Arial" w:eastAsia="Arial" w:hAnsi="Arial" w:cs="Arial"/>
          <w:color w:val="363435"/>
          <w:sz w:val="42"/>
          <w:szCs w:val="42"/>
        </w:rPr>
        <w:t>$18.95</w:t>
      </w:r>
    </w:p>
    <w:p w14:paraId="6254DB39" w14:textId="77777777" w:rsidR="00C76F58" w:rsidRDefault="00C76F58">
      <w:pPr>
        <w:spacing w:line="200" w:lineRule="exact"/>
      </w:pPr>
    </w:p>
    <w:p w14:paraId="6C6B0706" w14:textId="77777777" w:rsidR="00C76F58" w:rsidRDefault="00C76F58">
      <w:pPr>
        <w:spacing w:line="200" w:lineRule="exact"/>
      </w:pPr>
    </w:p>
    <w:p w14:paraId="60F971E8" w14:textId="77777777" w:rsidR="00C76F58" w:rsidRDefault="00C76F58">
      <w:pPr>
        <w:spacing w:before="4" w:line="200" w:lineRule="exact"/>
      </w:pPr>
    </w:p>
    <w:p w14:paraId="5C93AD84" w14:textId="77777777" w:rsidR="00C76F58" w:rsidRDefault="0098339D">
      <w:pPr>
        <w:ind w:left="115"/>
      </w:pPr>
      <w:r>
        <w:pict w14:anchorId="0F9AC50C">
          <v:shape id="_x0000_s1031" type="#_x0000_t75" style="position:absolute;left:0;text-align:left;margin-left:11.35pt;margin-top:169.35pt;width:222.55pt;height:166.95pt;z-index:-251658240;mso-position-horizontal-relative:page">
            <v:imagedata r:id="rId7" o:title=""/>
            <w10:wrap anchorx="page"/>
          </v:shape>
        </w:pict>
      </w:r>
      <w:r>
        <w:pict w14:anchorId="3F8628E3">
          <v:shape id="_x0000_i1025" type="#_x0000_t75" style="width:124.2pt;height:166.2pt">
            <v:imagedata r:id="rId8" o:title=""/>
          </v:shape>
        </w:pict>
      </w:r>
    </w:p>
    <w:p w14:paraId="287491CC" w14:textId="77777777" w:rsidR="00C76F58" w:rsidRDefault="00C76F58">
      <w:pPr>
        <w:spacing w:line="200" w:lineRule="exact"/>
      </w:pPr>
    </w:p>
    <w:p w14:paraId="1B0A07B8" w14:textId="77777777" w:rsidR="00C76F58" w:rsidRDefault="00C76F58">
      <w:pPr>
        <w:spacing w:line="200" w:lineRule="exact"/>
      </w:pPr>
    </w:p>
    <w:p w14:paraId="6AD6D1B1" w14:textId="77777777" w:rsidR="00C76F58" w:rsidRDefault="00C76F58">
      <w:pPr>
        <w:spacing w:line="200" w:lineRule="exact"/>
      </w:pPr>
    </w:p>
    <w:p w14:paraId="4E3767D0" w14:textId="77777777" w:rsidR="00C76F58" w:rsidRDefault="00C76F58">
      <w:pPr>
        <w:spacing w:line="200" w:lineRule="exact"/>
      </w:pPr>
    </w:p>
    <w:p w14:paraId="3E9681C9" w14:textId="77777777" w:rsidR="00C76F58" w:rsidRDefault="00C76F58">
      <w:pPr>
        <w:spacing w:line="200" w:lineRule="exact"/>
      </w:pPr>
    </w:p>
    <w:p w14:paraId="2EFDD316" w14:textId="77777777" w:rsidR="00C76F58" w:rsidRDefault="00C76F58">
      <w:pPr>
        <w:spacing w:line="200" w:lineRule="exact"/>
      </w:pPr>
    </w:p>
    <w:p w14:paraId="5A97CF61" w14:textId="77777777" w:rsidR="00C76F58" w:rsidRDefault="00C76F58">
      <w:pPr>
        <w:spacing w:line="200" w:lineRule="exact"/>
      </w:pPr>
    </w:p>
    <w:p w14:paraId="0CFB94A8" w14:textId="77777777" w:rsidR="00C76F58" w:rsidRDefault="00C76F58">
      <w:pPr>
        <w:spacing w:line="200" w:lineRule="exact"/>
      </w:pPr>
    </w:p>
    <w:p w14:paraId="2A82B165" w14:textId="77777777" w:rsidR="00C76F58" w:rsidRDefault="00C76F58">
      <w:pPr>
        <w:spacing w:line="200" w:lineRule="exact"/>
      </w:pPr>
    </w:p>
    <w:p w14:paraId="72DC4AA7" w14:textId="77777777" w:rsidR="00C76F58" w:rsidRDefault="00C76F58">
      <w:pPr>
        <w:spacing w:line="200" w:lineRule="exact"/>
      </w:pPr>
    </w:p>
    <w:p w14:paraId="0828D624" w14:textId="77777777" w:rsidR="00C76F58" w:rsidRDefault="00C76F58">
      <w:pPr>
        <w:spacing w:line="200" w:lineRule="exact"/>
      </w:pPr>
    </w:p>
    <w:p w14:paraId="21ABE518" w14:textId="77777777" w:rsidR="00C76F58" w:rsidRDefault="00C76F58">
      <w:pPr>
        <w:spacing w:line="200" w:lineRule="exact"/>
      </w:pPr>
    </w:p>
    <w:p w14:paraId="5A807E2B" w14:textId="77777777" w:rsidR="00C76F58" w:rsidRDefault="00C76F58">
      <w:pPr>
        <w:spacing w:line="200" w:lineRule="exact"/>
      </w:pPr>
    </w:p>
    <w:p w14:paraId="0E751728" w14:textId="77777777" w:rsidR="00C76F58" w:rsidRDefault="00C76F58">
      <w:pPr>
        <w:spacing w:line="200" w:lineRule="exact"/>
      </w:pPr>
    </w:p>
    <w:p w14:paraId="3D0623B6" w14:textId="77777777" w:rsidR="00C76F58" w:rsidRDefault="00C76F58">
      <w:pPr>
        <w:spacing w:line="200" w:lineRule="exact"/>
      </w:pPr>
    </w:p>
    <w:p w14:paraId="2F94D037" w14:textId="77777777" w:rsidR="00C76F58" w:rsidRDefault="00C76F58">
      <w:pPr>
        <w:spacing w:line="200" w:lineRule="exact"/>
      </w:pPr>
    </w:p>
    <w:p w14:paraId="7B049250" w14:textId="77777777" w:rsidR="00C76F58" w:rsidRDefault="00C76F58">
      <w:pPr>
        <w:spacing w:line="200" w:lineRule="exact"/>
      </w:pPr>
    </w:p>
    <w:p w14:paraId="796DFA13" w14:textId="77777777" w:rsidR="00C76F58" w:rsidRDefault="00C76F58">
      <w:pPr>
        <w:spacing w:line="200" w:lineRule="exact"/>
      </w:pPr>
    </w:p>
    <w:p w14:paraId="0B1FA437" w14:textId="77777777" w:rsidR="00C76F58" w:rsidRDefault="00C76F58">
      <w:pPr>
        <w:spacing w:line="200" w:lineRule="exact"/>
      </w:pPr>
    </w:p>
    <w:p w14:paraId="57EB8874" w14:textId="77777777" w:rsidR="00C76F58" w:rsidRDefault="00C76F58">
      <w:pPr>
        <w:spacing w:line="200" w:lineRule="exact"/>
      </w:pPr>
    </w:p>
    <w:p w14:paraId="01DEA602" w14:textId="77777777" w:rsidR="00C76F58" w:rsidRDefault="00C76F58">
      <w:pPr>
        <w:spacing w:line="200" w:lineRule="exact"/>
      </w:pPr>
    </w:p>
    <w:p w14:paraId="5593425D" w14:textId="77777777" w:rsidR="00C76F58" w:rsidRDefault="00C76F58">
      <w:pPr>
        <w:spacing w:line="200" w:lineRule="exact"/>
      </w:pPr>
    </w:p>
    <w:p w14:paraId="0D65C700" w14:textId="77777777" w:rsidR="00C76F58" w:rsidRDefault="00C76F58">
      <w:pPr>
        <w:spacing w:line="200" w:lineRule="exact"/>
      </w:pPr>
    </w:p>
    <w:p w14:paraId="149013FC" w14:textId="77777777" w:rsidR="00C76F58" w:rsidRDefault="00C76F58">
      <w:pPr>
        <w:spacing w:line="200" w:lineRule="exact"/>
      </w:pPr>
    </w:p>
    <w:p w14:paraId="765B5ADF" w14:textId="77777777" w:rsidR="00C76F58" w:rsidRDefault="00C76F58">
      <w:pPr>
        <w:spacing w:line="200" w:lineRule="exact"/>
      </w:pPr>
    </w:p>
    <w:p w14:paraId="29BA2349" w14:textId="77777777" w:rsidR="00C76F58" w:rsidRDefault="00C76F58">
      <w:pPr>
        <w:spacing w:line="200" w:lineRule="exact"/>
      </w:pPr>
    </w:p>
    <w:p w14:paraId="64E86E2D" w14:textId="77777777" w:rsidR="00C76F58" w:rsidRDefault="00C76F58">
      <w:pPr>
        <w:spacing w:line="200" w:lineRule="exact"/>
      </w:pPr>
    </w:p>
    <w:p w14:paraId="43D79934" w14:textId="77777777" w:rsidR="00C76F58" w:rsidRDefault="00C76F58">
      <w:pPr>
        <w:spacing w:before="18" w:line="280" w:lineRule="exact"/>
        <w:rPr>
          <w:sz w:val="28"/>
          <w:szCs w:val="28"/>
        </w:rPr>
      </w:pPr>
    </w:p>
    <w:p w14:paraId="411D2619" w14:textId="77777777" w:rsidR="00C76F58" w:rsidRDefault="0098339D">
      <w:pPr>
        <w:ind w:left="1978" w:right="-75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363435"/>
          <w:sz w:val="36"/>
          <w:szCs w:val="36"/>
        </w:rPr>
        <w:t>Nylon</w:t>
      </w:r>
      <w:r>
        <w:rPr>
          <w:rFonts w:ascii="Arial" w:eastAsia="Arial" w:hAnsi="Arial" w:cs="Arial"/>
          <w:b/>
          <w:color w:val="363435"/>
          <w:spacing w:val="1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363435"/>
          <w:w w:val="101"/>
          <w:sz w:val="36"/>
          <w:szCs w:val="36"/>
        </w:rPr>
        <w:t>Bag</w:t>
      </w:r>
    </w:p>
    <w:p w14:paraId="164B6E7E" w14:textId="77777777" w:rsidR="00C76F58" w:rsidRDefault="0098339D">
      <w:pPr>
        <w:spacing w:line="200" w:lineRule="exact"/>
      </w:pPr>
      <w:r>
        <w:br w:type="column"/>
      </w:r>
    </w:p>
    <w:p w14:paraId="66DA9058" w14:textId="77777777" w:rsidR="00C76F58" w:rsidRDefault="00C76F58">
      <w:pPr>
        <w:spacing w:line="200" w:lineRule="exact"/>
      </w:pPr>
    </w:p>
    <w:p w14:paraId="69E05F20" w14:textId="77777777" w:rsidR="00C76F58" w:rsidRDefault="00C76F58">
      <w:pPr>
        <w:spacing w:line="200" w:lineRule="exact"/>
      </w:pPr>
    </w:p>
    <w:p w14:paraId="5FAE42B0" w14:textId="77777777" w:rsidR="00C76F58" w:rsidRDefault="00C76F58">
      <w:pPr>
        <w:spacing w:before="11" w:line="280" w:lineRule="exact"/>
        <w:rPr>
          <w:sz w:val="28"/>
          <w:szCs w:val="28"/>
        </w:rPr>
      </w:pPr>
    </w:p>
    <w:p w14:paraId="3B4141A4" w14:textId="77777777" w:rsidR="00C76F58" w:rsidRDefault="0098339D">
      <w:pPr>
        <w:spacing w:line="254" w:lineRule="auto"/>
        <w:ind w:right="2214" w:firstLine="45"/>
        <w:rPr>
          <w:rFonts w:ascii="Arial" w:eastAsia="Arial" w:hAnsi="Arial" w:cs="Arial"/>
          <w:sz w:val="34"/>
          <w:szCs w:val="34"/>
        </w:rPr>
      </w:pPr>
      <w:r>
        <w:pict w14:anchorId="18DB69E7">
          <v:shape id="_x0000_s1029" type="#_x0000_t75" style="position:absolute;left:0;text-align:left;margin-left:413.9pt;margin-top:50pt;width:194.7pt;height:253.95pt;z-index:-251660288;mso-position-horizontal-relative:page">
            <v:imagedata r:id="rId9" o:title=""/>
            <w10:wrap anchorx="page"/>
          </v:shape>
        </w:pict>
      </w:r>
      <w:r>
        <w:rPr>
          <w:rFonts w:ascii="Arial" w:eastAsia="Arial" w:hAnsi="Arial" w:cs="Arial"/>
          <w:b/>
          <w:color w:val="363435"/>
          <w:w w:val="94"/>
          <w:sz w:val="34"/>
          <w:szCs w:val="34"/>
        </w:rPr>
        <w:t>Property</w:t>
      </w:r>
      <w:r>
        <w:rPr>
          <w:rFonts w:ascii="Arial" w:eastAsia="Arial" w:hAnsi="Arial" w:cs="Arial"/>
          <w:b/>
          <w:color w:val="363435"/>
          <w:spacing w:val="8"/>
          <w:w w:val="9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363435"/>
          <w:sz w:val="34"/>
          <w:szCs w:val="34"/>
        </w:rPr>
        <w:t>of</w:t>
      </w:r>
      <w:r>
        <w:rPr>
          <w:rFonts w:ascii="Arial" w:eastAsia="Arial" w:hAnsi="Arial" w:cs="Arial"/>
          <w:b/>
          <w:color w:val="363435"/>
          <w:spacing w:val="-21"/>
          <w:sz w:val="34"/>
          <w:szCs w:val="34"/>
        </w:rPr>
        <w:t xml:space="preserve"> </w:t>
      </w:r>
      <w:proofErr w:type="spellStart"/>
      <w:r>
        <w:rPr>
          <w:rFonts w:ascii="Arial" w:eastAsia="Arial" w:hAnsi="Arial" w:cs="Arial"/>
          <w:b/>
          <w:color w:val="363435"/>
          <w:spacing w:val="-3"/>
          <w:w w:val="94"/>
          <w:sz w:val="34"/>
          <w:szCs w:val="34"/>
        </w:rPr>
        <w:t>W</w:t>
      </w:r>
      <w:r>
        <w:rPr>
          <w:rFonts w:ascii="Arial" w:eastAsia="Arial" w:hAnsi="Arial" w:cs="Arial"/>
          <w:b/>
          <w:color w:val="363435"/>
          <w:w w:val="94"/>
          <w:sz w:val="34"/>
          <w:szCs w:val="34"/>
        </w:rPr>
        <w:t>interhawks</w:t>
      </w:r>
      <w:proofErr w:type="spellEnd"/>
      <w:r>
        <w:rPr>
          <w:rFonts w:ascii="Arial" w:eastAsia="Arial" w:hAnsi="Arial" w:cs="Arial"/>
          <w:b/>
          <w:color w:val="363435"/>
          <w:spacing w:val="11"/>
          <w:w w:val="9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363435"/>
          <w:spacing w:val="-24"/>
          <w:sz w:val="34"/>
          <w:szCs w:val="34"/>
        </w:rPr>
        <w:t>A</w:t>
      </w:r>
      <w:r>
        <w:rPr>
          <w:rFonts w:ascii="Arial" w:eastAsia="Arial" w:hAnsi="Arial" w:cs="Arial"/>
          <w:b/>
          <w:color w:val="363435"/>
          <w:sz w:val="34"/>
          <w:szCs w:val="34"/>
        </w:rPr>
        <w:t>TC</w:t>
      </w:r>
      <w:r>
        <w:rPr>
          <w:rFonts w:ascii="Arial" w:eastAsia="Arial" w:hAnsi="Arial" w:cs="Arial"/>
          <w:b/>
          <w:color w:val="363435"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363435"/>
          <w:w w:val="94"/>
          <w:sz w:val="34"/>
          <w:szCs w:val="34"/>
        </w:rPr>
        <w:t>Performance</w:t>
      </w:r>
      <w:r>
        <w:rPr>
          <w:rFonts w:ascii="Arial" w:eastAsia="Arial" w:hAnsi="Arial" w:cs="Arial"/>
          <w:b/>
          <w:color w:val="363435"/>
          <w:spacing w:val="8"/>
          <w:w w:val="9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363435"/>
          <w:w w:val="94"/>
          <w:sz w:val="34"/>
          <w:szCs w:val="34"/>
        </w:rPr>
        <w:t>Hoodie</w:t>
      </w:r>
      <w:r>
        <w:rPr>
          <w:rFonts w:ascii="Arial" w:eastAsia="Arial" w:hAnsi="Arial" w:cs="Arial"/>
          <w:b/>
          <w:color w:val="363435"/>
          <w:spacing w:val="7"/>
          <w:w w:val="94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pacing w:val="-6"/>
          <w:w w:val="105"/>
          <w:sz w:val="34"/>
          <w:szCs w:val="34"/>
        </w:rPr>
        <w:t>A</w:t>
      </w:r>
      <w:r>
        <w:rPr>
          <w:rFonts w:ascii="Arial" w:eastAsia="Arial" w:hAnsi="Arial" w:cs="Arial"/>
          <w:color w:val="363435"/>
          <w:w w:val="105"/>
          <w:sz w:val="34"/>
          <w:szCs w:val="34"/>
        </w:rPr>
        <w:t>vailable</w:t>
      </w:r>
      <w:r>
        <w:rPr>
          <w:rFonts w:ascii="Arial" w:eastAsia="Arial" w:hAnsi="Arial" w:cs="Arial"/>
          <w:color w:val="363435"/>
          <w:spacing w:val="5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in</w:t>
      </w:r>
      <w:r>
        <w:rPr>
          <w:rFonts w:ascii="Arial" w:eastAsia="Arial" w:hAnsi="Arial" w:cs="Arial"/>
          <w:color w:val="363435"/>
          <w:spacing w:val="18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Blue</w:t>
      </w:r>
      <w:r>
        <w:rPr>
          <w:rFonts w:ascii="Arial" w:eastAsia="Arial" w:hAnsi="Arial" w:cs="Arial"/>
          <w:color w:val="363435"/>
          <w:spacing w:val="39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or</w:t>
      </w:r>
      <w:r>
        <w:rPr>
          <w:rFonts w:ascii="Arial" w:eastAsia="Arial" w:hAnsi="Arial" w:cs="Arial"/>
          <w:color w:val="363435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Grey</w:t>
      </w:r>
      <w:r>
        <w:rPr>
          <w:rFonts w:ascii="Arial" w:eastAsia="Arial" w:hAnsi="Arial" w:cs="Arial"/>
          <w:color w:val="363435"/>
          <w:spacing w:val="42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pacing w:val="-33"/>
          <w:sz w:val="34"/>
          <w:szCs w:val="34"/>
        </w:rPr>
        <w:t>Y</w:t>
      </w:r>
      <w:r>
        <w:rPr>
          <w:rFonts w:ascii="Arial" w:eastAsia="Arial" w:hAnsi="Arial" w:cs="Arial"/>
          <w:color w:val="363435"/>
          <w:sz w:val="34"/>
          <w:szCs w:val="34"/>
        </w:rPr>
        <w:t>outh</w:t>
      </w:r>
      <w:r>
        <w:rPr>
          <w:rFonts w:ascii="Arial" w:eastAsia="Arial" w:hAnsi="Arial" w:cs="Arial"/>
          <w:color w:val="363435"/>
          <w:spacing w:val="49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w w:val="105"/>
          <w:sz w:val="34"/>
          <w:szCs w:val="34"/>
        </w:rPr>
        <w:t>Small</w:t>
      </w:r>
      <w:r>
        <w:rPr>
          <w:rFonts w:ascii="Arial" w:eastAsia="Arial" w:hAnsi="Arial" w:cs="Arial"/>
          <w:color w:val="363435"/>
          <w:spacing w:val="5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w w:val="105"/>
          <w:sz w:val="34"/>
          <w:szCs w:val="34"/>
        </w:rPr>
        <w:t xml:space="preserve">up </w:t>
      </w:r>
      <w:r>
        <w:rPr>
          <w:rFonts w:ascii="Arial" w:eastAsia="Arial" w:hAnsi="Arial" w:cs="Arial"/>
          <w:color w:val="363435"/>
          <w:sz w:val="34"/>
          <w:szCs w:val="34"/>
        </w:rPr>
        <w:t>to</w:t>
      </w:r>
      <w:r>
        <w:rPr>
          <w:rFonts w:ascii="Arial" w:eastAsia="Arial" w:hAnsi="Arial" w:cs="Arial"/>
          <w:color w:val="363435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Adult</w:t>
      </w:r>
      <w:r>
        <w:rPr>
          <w:rFonts w:ascii="Arial" w:eastAsia="Arial" w:hAnsi="Arial" w:cs="Arial"/>
          <w:color w:val="363435"/>
          <w:spacing w:val="44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XXXL</w:t>
      </w:r>
      <w:r>
        <w:rPr>
          <w:rFonts w:ascii="Arial" w:eastAsia="Arial" w:hAnsi="Arial" w:cs="Arial"/>
          <w:color w:val="363435"/>
          <w:spacing w:val="48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pacing w:val="-33"/>
          <w:sz w:val="34"/>
          <w:szCs w:val="34"/>
        </w:rPr>
        <w:t>Y</w:t>
      </w:r>
      <w:r>
        <w:rPr>
          <w:rFonts w:ascii="Arial" w:eastAsia="Arial" w:hAnsi="Arial" w:cs="Arial"/>
          <w:color w:val="363435"/>
          <w:sz w:val="34"/>
          <w:szCs w:val="34"/>
        </w:rPr>
        <w:t>outh</w:t>
      </w:r>
      <w:r>
        <w:rPr>
          <w:rFonts w:ascii="Arial" w:eastAsia="Arial" w:hAnsi="Arial" w:cs="Arial"/>
          <w:color w:val="363435"/>
          <w:spacing w:val="49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w w:val="105"/>
          <w:sz w:val="34"/>
          <w:szCs w:val="34"/>
        </w:rPr>
        <w:t>-</w:t>
      </w:r>
      <w:r>
        <w:rPr>
          <w:rFonts w:ascii="Arial" w:eastAsia="Arial" w:hAnsi="Arial" w:cs="Arial"/>
          <w:color w:val="363435"/>
          <w:spacing w:val="5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$36.</w:t>
      </w:r>
      <w:proofErr w:type="gramStart"/>
      <w:r>
        <w:rPr>
          <w:rFonts w:ascii="Arial" w:eastAsia="Arial" w:hAnsi="Arial" w:cs="Arial"/>
          <w:color w:val="363435"/>
          <w:sz w:val="34"/>
          <w:szCs w:val="34"/>
        </w:rPr>
        <w:t xml:space="preserve">95 </w:t>
      </w:r>
      <w:r>
        <w:rPr>
          <w:rFonts w:ascii="Arial" w:eastAsia="Arial" w:hAnsi="Arial" w:cs="Arial"/>
          <w:color w:val="363435"/>
          <w:spacing w:val="42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Adult</w:t>
      </w:r>
      <w:proofErr w:type="gramEnd"/>
      <w:r>
        <w:rPr>
          <w:rFonts w:ascii="Arial" w:eastAsia="Arial" w:hAnsi="Arial" w:cs="Arial"/>
          <w:color w:val="363435"/>
          <w:spacing w:val="44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w w:val="105"/>
          <w:sz w:val="34"/>
          <w:szCs w:val="34"/>
        </w:rPr>
        <w:t>$39.95</w:t>
      </w:r>
    </w:p>
    <w:p w14:paraId="517FF30A" w14:textId="77777777" w:rsidR="00C76F58" w:rsidRDefault="00C76F58">
      <w:pPr>
        <w:spacing w:before="7" w:line="100" w:lineRule="exact"/>
        <w:rPr>
          <w:sz w:val="11"/>
          <w:szCs w:val="11"/>
        </w:rPr>
      </w:pPr>
    </w:p>
    <w:p w14:paraId="349BA4E5" w14:textId="77777777" w:rsidR="00C76F58" w:rsidRDefault="00C76F58">
      <w:pPr>
        <w:spacing w:line="200" w:lineRule="exact"/>
      </w:pPr>
    </w:p>
    <w:p w14:paraId="5211ABFF" w14:textId="77777777" w:rsidR="00C76F58" w:rsidRDefault="00C76F58">
      <w:pPr>
        <w:spacing w:line="200" w:lineRule="exact"/>
      </w:pPr>
    </w:p>
    <w:p w14:paraId="0B00486E" w14:textId="77777777" w:rsidR="00C76F58" w:rsidRDefault="00C76F58">
      <w:pPr>
        <w:spacing w:line="200" w:lineRule="exact"/>
      </w:pPr>
    </w:p>
    <w:p w14:paraId="24E761EE" w14:textId="77777777" w:rsidR="00C76F58" w:rsidRDefault="0098339D">
      <w:pPr>
        <w:ind w:left="154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color w:val="363435"/>
          <w:sz w:val="33"/>
          <w:szCs w:val="33"/>
        </w:rPr>
        <w:t>KEWL</w:t>
      </w:r>
      <w:r>
        <w:rPr>
          <w:rFonts w:ascii="Arial" w:eastAsia="Arial" w:hAnsi="Arial" w:cs="Arial"/>
          <w:b/>
          <w:color w:val="363435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color w:val="363435"/>
          <w:spacing w:val="-19"/>
          <w:w w:val="102"/>
          <w:sz w:val="33"/>
          <w:szCs w:val="33"/>
        </w:rPr>
        <w:t>T</w:t>
      </w:r>
      <w:r>
        <w:rPr>
          <w:rFonts w:ascii="Arial" w:eastAsia="Arial" w:hAnsi="Arial" w:cs="Arial"/>
          <w:b/>
          <w:color w:val="363435"/>
          <w:w w:val="102"/>
          <w:sz w:val="33"/>
          <w:szCs w:val="33"/>
        </w:rPr>
        <w:t>racksuit</w:t>
      </w:r>
    </w:p>
    <w:p w14:paraId="5BA4A341" w14:textId="77777777" w:rsidR="00C76F58" w:rsidRDefault="0098339D">
      <w:pPr>
        <w:spacing w:before="13" w:line="380" w:lineRule="exact"/>
        <w:ind w:left="154" w:right="2714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363435"/>
          <w:spacing w:val="-32"/>
          <w:sz w:val="34"/>
          <w:szCs w:val="34"/>
        </w:rPr>
        <w:t>Y</w:t>
      </w:r>
      <w:r>
        <w:rPr>
          <w:rFonts w:ascii="Arial" w:eastAsia="Arial" w:hAnsi="Arial" w:cs="Arial"/>
          <w:color w:val="363435"/>
          <w:sz w:val="34"/>
          <w:szCs w:val="34"/>
        </w:rPr>
        <w:t>outh</w:t>
      </w:r>
      <w:r>
        <w:rPr>
          <w:rFonts w:ascii="Arial" w:eastAsia="Arial" w:hAnsi="Arial" w:cs="Arial"/>
          <w:color w:val="363435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XS-XL,</w:t>
      </w:r>
      <w:r>
        <w:rPr>
          <w:rFonts w:ascii="Arial" w:eastAsia="Arial" w:hAnsi="Arial" w:cs="Arial"/>
          <w:color w:val="363435"/>
          <w:spacing w:val="5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Adult</w:t>
      </w:r>
      <w:r>
        <w:rPr>
          <w:rFonts w:ascii="Arial" w:eastAsia="Arial" w:hAnsi="Arial" w:cs="Arial"/>
          <w:color w:val="363435"/>
          <w:spacing w:val="17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w w:val="102"/>
          <w:sz w:val="34"/>
          <w:szCs w:val="34"/>
        </w:rPr>
        <w:t xml:space="preserve">S-XXL </w:t>
      </w:r>
      <w:r>
        <w:rPr>
          <w:rFonts w:ascii="Arial" w:eastAsia="Arial" w:hAnsi="Arial" w:cs="Arial"/>
          <w:color w:val="363435"/>
          <w:sz w:val="34"/>
          <w:szCs w:val="34"/>
        </w:rPr>
        <w:t>Embroidered</w:t>
      </w:r>
      <w:r>
        <w:rPr>
          <w:rFonts w:ascii="Arial" w:eastAsia="Arial" w:hAnsi="Arial" w:cs="Arial"/>
          <w:color w:val="363435"/>
          <w:spacing w:val="41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w w:val="102"/>
          <w:sz w:val="34"/>
          <w:szCs w:val="34"/>
        </w:rPr>
        <w:t>Logo</w:t>
      </w:r>
    </w:p>
    <w:p w14:paraId="5617CC81" w14:textId="77777777" w:rsidR="00C76F58" w:rsidRDefault="0098339D">
      <w:pPr>
        <w:spacing w:line="380" w:lineRule="exact"/>
        <w:ind w:left="154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363435"/>
          <w:spacing w:val="-32"/>
          <w:sz w:val="34"/>
          <w:szCs w:val="34"/>
        </w:rPr>
        <w:t>Y</w:t>
      </w:r>
      <w:r>
        <w:rPr>
          <w:rFonts w:ascii="Arial" w:eastAsia="Arial" w:hAnsi="Arial" w:cs="Arial"/>
          <w:color w:val="363435"/>
          <w:sz w:val="34"/>
          <w:szCs w:val="34"/>
        </w:rPr>
        <w:t>outh</w:t>
      </w:r>
      <w:r>
        <w:rPr>
          <w:rFonts w:ascii="Arial" w:eastAsia="Arial" w:hAnsi="Arial" w:cs="Arial"/>
          <w:color w:val="363435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-</w:t>
      </w:r>
      <w:r>
        <w:rPr>
          <w:rFonts w:ascii="Arial" w:eastAsia="Arial" w:hAnsi="Arial" w:cs="Arial"/>
          <w:color w:val="363435"/>
          <w:spacing w:val="4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$89.95</w:t>
      </w:r>
      <w:r>
        <w:rPr>
          <w:rFonts w:ascii="Arial" w:eastAsia="Arial" w:hAnsi="Arial" w:cs="Arial"/>
          <w:color w:val="363435"/>
          <w:spacing w:val="4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Adult</w:t>
      </w:r>
      <w:r>
        <w:rPr>
          <w:rFonts w:ascii="Arial" w:eastAsia="Arial" w:hAnsi="Arial" w:cs="Arial"/>
          <w:color w:val="363435"/>
          <w:spacing w:val="17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sz w:val="34"/>
          <w:szCs w:val="34"/>
        </w:rPr>
        <w:t>-</w:t>
      </w:r>
      <w:r>
        <w:rPr>
          <w:rFonts w:ascii="Arial" w:eastAsia="Arial" w:hAnsi="Arial" w:cs="Arial"/>
          <w:color w:val="363435"/>
          <w:spacing w:val="4"/>
          <w:sz w:val="34"/>
          <w:szCs w:val="34"/>
        </w:rPr>
        <w:t xml:space="preserve"> </w:t>
      </w:r>
      <w:r>
        <w:rPr>
          <w:rFonts w:ascii="Arial" w:eastAsia="Arial" w:hAnsi="Arial" w:cs="Arial"/>
          <w:color w:val="363435"/>
          <w:w w:val="102"/>
          <w:sz w:val="34"/>
          <w:szCs w:val="34"/>
        </w:rPr>
        <w:t>$94.95</w:t>
      </w:r>
    </w:p>
    <w:p w14:paraId="6A0D4D2C" w14:textId="77777777" w:rsidR="00C76F58" w:rsidRDefault="00C76F58">
      <w:pPr>
        <w:spacing w:before="7" w:line="100" w:lineRule="exact"/>
        <w:rPr>
          <w:sz w:val="10"/>
          <w:szCs w:val="10"/>
        </w:rPr>
      </w:pPr>
    </w:p>
    <w:p w14:paraId="1B5688CC" w14:textId="77777777" w:rsidR="00C76F58" w:rsidRDefault="00C76F58">
      <w:pPr>
        <w:spacing w:line="200" w:lineRule="exact"/>
      </w:pPr>
    </w:p>
    <w:p w14:paraId="61CABE98" w14:textId="77777777" w:rsidR="00C76F58" w:rsidRDefault="0098339D">
      <w:pPr>
        <w:spacing w:line="400" w:lineRule="exact"/>
        <w:ind w:left="557" w:right="269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363435"/>
          <w:spacing w:val="-27"/>
          <w:sz w:val="36"/>
          <w:szCs w:val="36"/>
        </w:rPr>
        <w:t>T</w:t>
      </w:r>
      <w:r>
        <w:rPr>
          <w:rFonts w:ascii="Arial" w:eastAsia="Arial" w:hAnsi="Arial" w:cs="Arial"/>
          <w:b/>
          <w:color w:val="363435"/>
          <w:sz w:val="36"/>
          <w:szCs w:val="36"/>
        </w:rPr>
        <w:t xml:space="preserve">ech Jacket </w:t>
      </w:r>
      <w:r>
        <w:rPr>
          <w:rFonts w:ascii="Arial" w:eastAsia="Arial" w:hAnsi="Arial" w:cs="Arial"/>
          <w:b/>
          <w:color w:val="363435"/>
          <w:spacing w:val="-3"/>
          <w:sz w:val="36"/>
          <w:szCs w:val="36"/>
        </w:rPr>
        <w:t>W</w:t>
      </w:r>
      <w:r>
        <w:rPr>
          <w:rFonts w:ascii="Arial" w:eastAsia="Arial" w:hAnsi="Arial" w:cs="Arial"/>
          <w:b/>
          <w:color w:val="363435"/>
          <w:sz w:val="36"/>
          <w:szCs w:val="36"/>
        </w:rPr>
        <w:t xml:space="preserve">inter </w:t>
      </w:r>
      <w:r>
        <w:rPr>
          <w:rFonts w:ascii="Arial" w:eastAsia="Arial" w:hAnsi="Arial" w:cs="Arial"/>
          <w:color w:val="363435"/>
          <w:w w:val="95"/>
          <w:sz w:val="36"/>
          <w:szCs w:val="36"/>
        </w:rPr>
        <w:t>Embroidered</w:t>
      </w:r>
      <w:r>
        <w:rPr>
          <w:rFonts w:ascii="Arial" w:eastAsia="Arial" w:hAnsi="Arial" w:cs="Arial"/>
          <w:color w:val="363435"/>
          <w:spacing w:val="1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sz w:val="36"/>
          <w:szCs w:val="36"/>
        </w:rPr>
        <w:t xml:space="preserve">Logo </w:t>
      </w:r>
      <w:r>
        <w:rPr>
          <w:rFonts w:ascii="Arial" w:eastAsia="Arial" w:hAnsi="Arial" w:cs="Arial"/>
          <w:color w:val="363435"/>
          <w:spacing w:val="-33"/>
          <w:sz w:val="36"/>
          <w:szCs w:val="36"/>
        </w:rPr>
        <w:t>Y</w:t>
      </w:r>
      <w:r>
        <w:rPr>
          <w:rFonts w:ascii="Arial" w:eastAsia="Arial" w:hAnsi="Arial" w:cs="Arial"/>
          <w:color w:val="363435"/>
          <w:sz w:val="36"/>
          <w:szCs w:val="36"/>
        </w:rPr>
        <w:t xml:space="preserve">outh XS - </w:t>
      </w:r>
      <w:proofErr w:type="gramStart"/>
      <w:r>
        <w:rPr>
          <w:rFonts w:ascii="Arial" w:eastAsia="Arial" w:hAnsi="Arial" w:cs="Arial"/>
          <w:color w:val="363435"/>
          <w:sz w:val="36"/>
          <w:szCs w:val="36"/>
        </w:rPr>
        <w:t xml:space="preserve">XL </w:t>
      </w:r>
      <w:r>
        <w:rPr>
          <w:rFonts w:ascii="Arial" w:eastAsia="Arial" w:hAnsi="Arial" w:cs="Arial"/>
          <w:color w:val="363435"/>
          <w:spacing w:val="89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sz w:val="36"/>
          <w:szCs w:val="36"/>
        </w:rPr>
        <w:t>$</w:t>
      </w:r>
      <w:proofErr w:type="gramEnd"/>
      <w:r>
        <w:rPr>
          <w:rFonts w:ascii="Arial" w:eastAsia="Arial" w:hAnsi="Arial" w:cs="Arial"/>
          <w:color w:val="363435"/>
          <w:sz w:val="36"/>
          <w:szCs w:val="36"/>
        </w:rPr>
        <w:t>74.95</w:t>
      </w:r>
    </w:p>
    <w:p w14:paraId="39FEA7CF" w14:textId="77777777" w:rsidR="00C76F58" w:rsidRDefault="0098339D">
      <w:pPr>
        <w:spacing w:line="400" w:lineRule="exact"/>
        <w:ind w:left="557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z w:val="36"/>
          <w:szCs w:val="36"/>
        </w:rPr>
        <w:t>Adult S - XXL</w:t>
      </w:r>
      <w:r>
        <w:rPr>
          <w:rFonts w:ascii="Arial" w:eastAsia="Arial" w:hAnsi="Arial" w:cs="Arial"/>
          <w:color w:val="363435"/>
          <w:spacing w:val="-13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sz w:val="36"/>
          <w:szCs w:val="36"/>
        </w:rPr>
        <w:t>$79.95</w:t>
      </w:r>
    </w:p>
    <w:p w14:paraId="79787AD3" w14:textId="77777777" w:rsidR="00C76F58" w:rsidRDefault="00C76F58">
      <w:pPr>
        <w:spacing w:before="8" w:line="180" w:lineRule="exact"/>
        <w:rPr>
          <w:sz w:val="18"/>
          <w:szCs w:val="18"/>
        </w:rPr>
      </w:pPr>
    </w:p>
    <w:p w14:paraId="1E0CED8F" w14:textId="77777777" w:rsidR="00C76F58" w:rsidRDefault="0098339D">
      <w:pPr>
        <w:ind w:left="1140"/>
        <w:rPr>
          <w:rFonts w:ascii="Arial" w:eastAsia="Arial" w:hAnsi="Arial" w:cs="Arial"/>
          <w:sz w:val="35"/>
          <w:szCs w:val="35"/>
        </w:rPr>
      </w:pPr>
      <w:r>
        <w:pict w14:anchorId="347A89CD">
          <v:shape id="_x0000_s1028" type="#_x0000_t75" style="position:absolute;left:0;text-align:left;margin-left:14.25pt;margin-top:-54.1pt;width:262.4pt;height:196.8pt;z-index:-251656192;mso-position-horizontal-relative:page">
            <v:imagedata r:id="rId10" o:title=""/>
            <w10:wrap anchorx="page"/>
          </v:shape>
        </w:pict>
      </w:r>
      <w:r>
        <w:rPr>
          <w:rFonts w:ascii="Arial" w:eastAsia="Arial" w:hAnsi="Arial" w:cs="Arial"/>
          <w:b/>
          <w:color w:val="363435"/>
          <w:sz w:val="35"/>
          <w:szCs w:val="35"/>
        </w:rPr>
        <w:t>Canvas</w:t>
      </w:r>
      <w:r>
        <w:rPr>
          <w:rFonts w:ascii="Arial" w:eastAsia="Arial" w:hAnsi="Arial" w:cs="Arial"/>
          <w:b/>
          <w:color w:val="363435"/>
          <w:spacing w:val="14"/>
          <w:sz w:val="35"/>
          <w:szCs w:val="35"/>
        </w:rPr>
        <w:t xml:space="preserve"> </w:t>
      </w:r>
      <w:r>
        <w:rPr>
          <w:rFonts w:ascii="Arial" w:eastAsia="Arial" w:hAnsi="Arial" w:cs="Arial"/>
          <w:b/>
          <w:color w:val="363435"/>
          <w:w w:val="101"/>
          <w:sz w:val="35"/>
          <w:szCs w:val="35"/>
        </w:rPr>
        <w:t>Bag</w:t>
      </w:r>
    </w:p>
    <w:p w14:paraId="710258FE" w14:textId="77777777" w:rsidR="00C76F58" w:rsidRDefault="0098339D">
      <w:pPr>
        <w:spacing w:line="380" w:lineRule="exact"/>
        <w:ind w:left="114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63435"/>
          <w:w w:val="96"/>
          <w:position w:val="-1"/>
          <w:sz w:val="35"/>
          <w:szCs w:val="35"/>
        </w:rPr>
        <w:t>Includes</w:t>
      </w:r>
      <w:r>
        <w:rPr>
          <w:rFonts w:ascii="Arial" w:eastAsia="Arial" w:hAnsi="Arial" w:cs="Arial"/>
          <w:color w:val="363435"/>
          <w:spacing w:val="1"/>
          <w:w w:val="96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Sewn</w:t>
      </w:r>
      <w:r>
        <w:rPr>
          <w:rFonts w:ascii="Arial" w:eastAsia="Arial" w:hAnsi="Arial" w:cs="Arial"/>
          <w:color w:val="363435"/>
          <w:spacing w:val="-38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Crest</w:t>
      </w:r>
      <w:r>
        <w:rPr>
          <w:rFonts w:ascii="Arial" w:eastAsia="Arial" w:hAnsi="Arial" w:cs="Arial"/>
          <w:color w:val="363435"/>
          <w:spacing w:val="-36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and</w:t>
      </w:r>
      <w:r>
        <w:rPr>
          <w:rFonts w:ascii="Arial" w:eastAsia="Arial" w:hAnsi="Arial" w:cs="Arial"/>
          <w:color w:val="363435"/>
          <w:spacing w:val="-26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Number</w:t>
      </w:r>
    </w:p>
    <w:p w14:paraId="021D0482" w14:textId="77777777" w:rsidR="00C76F58" w:rsidRDefault="0098339D">
      <w:pPr>
        <w:spacing w:line="380" w:lineRule="exact"/>
        <w:ind w:left="114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63435"/>
          <w:position w:val="-1"/>
          <w:sz w:val="35"/>
          <w:szCs w:val="35"/>
        </w:rPr>
        <w:t>36”</w:t>
      </w:r>
      <w:r>
        <w:rPr>
          <w:rFonts w:ascii="Arial" w:eastAsia="Arial" w:hAnsi="Arial" w:cs="Arial"/>
          <w:color w:val="363435"/>
          <w:spacing w:val="7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Junior</w:t>
      </w:r>
      <w:r>
        <w:rPr>
          <w:rFonts w:ascii="Arial" w:eastAsia="Arial" w:hAnsi="Arial" w:cs="Arial"/>
          <w:color w:val="363435"/>
          <w:spacing w:val="12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Bag</w:t>
      </w:r>
      <w:r>
        <w:rPr>
          <w:rFonts w:ascii="Arial" w:eastAsia="Arial" w:hAnsi="Arial" w:cs="Arial"/>
          <w:color w:val="363435"/>
          <w:spacing w:val="8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-</w:t>
      </w:r>
      <w:r>
        <w:rPr>
          <w:rFonts w:ascii="Arial" w:eastAsia="Arial" w:hAnsi="Arial" w:cs="Arial"/>
          <w:color w:val="363435"/>
          <w:spacing w:val="3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w w:val="101"/>
          <w:position w:val="-1"/>
          <w:sz w:val="35"/>
          <w:szCs w:val="35"/>
        </w:rPr>
        <w:t>$79.95</w:t>
      </w:r>
    </w:p>
    <w:p w14:paraId="2E42A8FF" w14:textId="77777777" w:rsidR="00C76F58" w:rsidRDefault="0098339D">
      <w:pPr>
        <w:spacing w:line="380" w:lineRule="exact"/>
        <w:ind w:left="114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63435"/>
          <w:position w:val="-1"/>
          <w:sz w:val="35"/>
          <w:szCs w:val="35"/>
        </w:rPr>
        <w:t>36”</w:t>
      </w:r>
      <w:r>
        <w:rPr>
          <w:rFonts w:ascii="Arial" w:eastAsia="Arial" w:hAnsi="Arial" w:cs="Arial"/>
          <w:color w:val="363435"/>
          <w:spacing w:val="7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Pro</w:t>
      </w:r>
      <w:r>
        <w:rPr>
          <w:rFonts w:ascii="Arial" w:eastAsia="Arial" w:hAnsi="Arial" w:cs="Arial"/>
          <w:color w:val="363435"/>
          <w:spacing w:val="7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Bag</w:t>
      </w:r>
      <w:r>
        <w:rPr>
          <w:rFonts w:ascii="Arial" w:eastAsia="Arial" w:hAnsi="Arial" w:cs="Arial"/>
          <w:color w:val="363435"/>
          <w:spacing w:val="8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-</w:t>
      </w:r>
      <w:r>
        <w:rPr>
          <w:rFonts w:ascii="Arial" w:eastAsia="Arial" w:hAnsi="Arial" w:cs="Arial"/>
          <w:color w:val="363435"/>
          <w:spacing w:val="3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w w:val="101"/>
          <w:position w:val="-1"/>
          <w:sz w:val="35"/>
          <w:szCs w:val="35"/>
        </w:rPr>
        <w:t>$84.95</w:t>
      </w:r>
    </w:p>
    <w:p w14:paraId="4E5A1A33" w14:textId="77777777" w:rsidR="00C76F58" w:rsidRDefault="0098339D">
      <w:pPr>
        <w:spacing w:line="380" w:lineRule="exact"/>
        <w:ind w:left="1140"/>
        <w:rPr>
          <w:rFonts w:ascii="Arial" w:eastAsia="Arial" w:hAnsi="Arial" w:cs="Arial"/>
          <w:sz w:val="35"/>
          <w:szCs w:val="35"/>
        </w:rPr>
        <w:sectPr w:rsidR="00C76F58">
          <w:type w:val="continuous"/>
          <w:pgSz w:w="12240" w:h="15840"/>
          <w:pgMar w:top="160" w:right="640" w:bottom="0" w:left="40" w:header="720" w:footer="720" w:gutter="0"/>
          <w:cols w:num="2" w:space="720" w:equalWidth="0">
            <w:col w:w="3789" w:space="805"/>
            <w:col w:w="6966"/>
          </w:cols>
        </w:sectPr>
      </w:pPr>
      <w:r>
        <w:rPr>
          <w:rFonts w:ascii="Arial" w:eastAsia="Arial" w:hAnsi="Arial" w:cs="Arial"/>
          <w:color w:val="363435"/>
          <w:position w:val="-1"/>
          <w:sz w:val="35"/>
          <w:szCs w:val="35"/>
        </w:rPr>
        <w:t>40”</w:t>
      </w:r>
      <w:r>
        <w:rPr>
          <w:rFonts w:ascii="Arial" w:eastAsia="Arial" w:hAnsi="Arial" w:cs="Arial"/>
          <w:color w:val="363435"/>
          <w:spacing w:val="7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Pro</w:t>
      </w:r>
      <w:r>
        <w:rPr>
          <w:rFonts w:ascii="Arial" w:eastAsia="Arial" w:hAnsi="Arial" w:cs="Arial"/>
          <w:color w:val="363435"/>
          <w:spacing w:val="7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Large</w:t>
      </w:r>
      <w:r>
        <w:rPr>
          <w:rFonts w:ascii="Arial" w:eastAsia="Arial" w:hAnsi="Arial" w:cs="Arial"/>
          <w:color w:val="363435"/>
          <w:spacing w:val="11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Bag</w:t>
      </w:r>
      <w:r>
        <w:rPr>
          <w:rFonts w:ascii="Arial" w:eastAsia="Arial" w:hAnsi="Arial" w:cs="Arial"/>
          <w:color w:val="363435"/>
          <w:spacing w:val="8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5"/>
          <w:szCs w:val="35"/>
        </w:rPr>
        <w:t>-</w:t>
      </w:r>
      <w:r>
        <w:rPr>
          <w:rFonts w:ascii="Arial" w:eastAsia="Arial" w:hAnsi="Arial" w:cs="Arial"/>
          <w:color w:val="363435"/>
          <w:spacing w:val="3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63435"/>
          <w:w w:val="101"/>
          <w:position w:val="-1"/>
          <w:sz w:val="35"/>
          <w:szCs w:val="35"/>
        </w:rPr>
        <w:t>$89.95</w:t>
      </w:r>
    </w:p>
    <w:p w14:paraId="71AC0605" w14:textId="77777777" w:rsidR="00C76F58" w:rsidRDefault="0098339D">
      <w:pPr>
        <w:spacing w:line="400" w:lineRule="exact"/>
        <w:ind w:left="1978"/>
        <w:rPr>
          <w:rFonts w:ascii="Arial" w:eastAsia="Arial" w:hAnsi="Arial" w:cs="Arial"/>
          <w:sz w:val="36"/>
          <w:szCs w:val="36"/>
        </w:rPr>
      </w:pPr>
      <w:r>
        <w:pict w14:anchorId="5C0550DE">
          <v:shape id="_x0000_s1027" type="#_x0000_t75" style="position:absolute;left:0;text-align:left;margin-left:343.25pt;margin-top:532.85pt;width:244.5pt;height:183.35pt;z-index:-251657216;mso-position-horizontal-relative:page;mso-position-vertical-relative:page">
            <v:imagedata r:id="rId11" o:title=""/>
            <w10:wrap anchorx="page" anchory="page"/>
          </v:shape>
        </w:pict>
      </w:r>
      <w:r>
        <w:pict w14:anchorId="52FC34DB">
          <v:shape id="_x0000_s1026" type="#_x0000_t75" style="position:absolute;left:0;text-align:left;margin-left:466.35pt;margin-top:27.55pt;width:177.05pt;height:236.1pt;z-index:-251659264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="Arial" w:eastAsia="Arial" w:hAnsi="Arial" w:cs="Arial"/>
          <w:color w:val="363435"/>
          <w:w w:val="96"/>
          <w:position w:val="-1"/>
          <w:sz w:val="36"/>
          <w:szCs w:val="36"/>
        </w:rPr>
        <w:t>Includes</w:t>
      </w:r>
      <w:r>
        <w:rPr>
          <w:rFonts w:ascii="Arial" w:eastAsia="Arial" w:hAnsi="Arial" w:cs="Arial"/>
          <w:color w:val="363435"/>
          <w:spacing w:val="2"/>
          <w:w w:val="96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w w:val="96"/>
          <w:position w:val="-1"/>
          <w:sz w:val="36"/>
          <w:szCs w:val="36"/>
        </w:rPr>
        <w:t>Screen</w:t>
      </w:r>
      <w:r>
        <w:rPr>
          <w:rFonts w:ascii="Arial" w:eastAsia="Arial" w:hAnsi="Arial" w:cs="Arial"/>
          <w:color w:val="363435"/>
          <w:spacing w:val="1"/>
          <w:w w:val="96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Print</w:t>
      </w:r>
      <w:r>
        <w:rPr>
          <w:rFonts w:ascii="Arial" w:eastAsia="Arial" w:hAnsi="Arial" w:cs="Arial"/>
          <w:color w:val="363435"/>
          <w:spacing w:val="-32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Logo</w:t>
      </w:r>
    </w:p>
    <w:p w14:paraId="6F6FD271" w14:textId="77777777" w:rsidR="00C76F58" w:rsidRDefault="0098339D">
      <w:pPr>
        <w:spacing w:line="400" w:lineRule="exact"/>
        <w:ind w:left="197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position w:val="-1"/>
          <w:sz w:val="36"/>
          <w:szCs w:val="36"/>
        </w:rPr>
        <w:t>30”</w:t>
      </w:r>
      <w:r>
        <w:rPr>
          <w:rFonts w:ascii="Arial" w:eastAsia="Arial" w:hAnsi="Arial" w:cs="Arial"/>
          <w:color w:val="363435"/>
          <w:spacing w:val="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Junior</w:t>
      </w:r>
      <w:r>
        <w:rPr>
          <w:rFonts w:ascii="Arial" w:eastAsia="Arial" w:hAnsi="Arial" w:cs="Arial"/>
          <w:color w:val="363435"/>
          <w:spacing w:val="12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-</w:t>
      </w:r>
      <w:r>
        <w:rPr>
          <w:rFonts w:ascii="Arial" w:eastAsia="Arial" w:hAnsi="Arial" w:cs="Arial"/>
          <w:color w:val="363435"/>
          <w:spacing w:val="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w w:val="101"/>
          <w:position w:val="-1"/>
          <w:sz w:val="36"/>
          <w:szCs w:val="36"/>
        </w:rPr>
        <w:t>$39.95</w:t>
      </w:r>
    </w:p>
    <w:p w14:paraId="2FE93728" w14:textId="77777777" w:rsidR="00C76F58" w:rsidRDefault="0098339D">
      <w:pPr>
        <w:spacing w:line="400" w:lineRule="exact"/>
        <w:ind w:left="197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position w:val="-1"/>
          <w:sz w:val="36"/>
          <w:szCs w:val="36"/>
        </w:rPr>
        <w:t>36”</w:t>
      </w:r>
      <w:r>
        <w:rPr>
          <w:rFonts w:ascii="Arial" w:eastAsia="Arial" w:hAnsi="Arial" w:cs="Arial"/>
          <w:color w:val="363435"/>
          <w:spacing w:val="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Intermediate</w:t>
      </w:r>
      <w:r>
        <w:rPr>
          <w:rFonts w:ascii="Arial" w:eastAsia="Arial" w:hAnsi="Arial" w:cs="Arial"/>
          <w:color w:val="363435"/>
          <w:spacing w:val="22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-</w:t>
      </w:r>
      <w:r>
        <w:rPr>
          <w:rFonts w:ascii="Arial" w:eastAsia="Arial" w:hAnsi="Arial" w:cs="Arial"/>
          <w:color w:val="363435"/>
          <w:spacing w:val="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w w:val="101"/>
          <w:position w:val="-1"/>
          <w:sz w:val="36"/>
          <w:szCs w:val="36"/>
        </w:rPr>
        <w:t>$44.95</w:t>
      </w:r>
    </w:p>
    <w:p w14:paraId="20F5C7FC" w14:textId="77777777" w:rsidR="00C76F58" w:rsidRDefault="0098339D">
      <w:pPr>
        <w:spacing w:line="400" w:lineRule="exact"/>
        <w:ind w:left="197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position w:val="-1"/>
          <w:sz w:val="36"/>
          <w:szCs w:val="36"/>
        </w:rPr>
        <w:t>40”</w:t>
      </w:r>
      <w:r>
        <w:rPr>
          <w:rFonts w:ascii="Arial" w:eastAsia="Arial" w:hAnsi="Arial" w:cs="Arial"/>
          <w:color w:val="363435"/>
          <w:spacing w:val="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Pro</w:t>
      </w:r>
      <w:r>
        <w:rPr>
          <w:rFonts w:ascii="Arial" w:eastAsia="Arial" w:hAnsi="Arial" w:cs="Arial"/>
          <w:color w:val="363435"/>
          <w:spacing w:val="8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-</w:t>
      </w:r>
      <w:r>
        <w:rPr>
          <w:rFonts w:ascii="Arial" w:eastAsia="Arial" w:hAnsi="Arial" w:cs="Arial"/>
          <w:color w:val="363435"/>
          <w:spacing w:val="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363435"/>
          <w:w w:val="101"/>
          <w:position w:val="-1"/>
          <w:sz w:val="36"/>
          <w:szCs w:val="36"/>
        </w:rPr>
        <w:t>$49.95</w:t>
      </w:r>
    </w:p>
    <w:p w14:paraId="1005C8D8" w14:textId="77777777" w:rsidR="00C76F58" w:rsidRDefault="00C76F58">
      <w:pPr>
        <w:spacing w:before="3" w:line="220" w:lineRule="exact"/>
        <w:rPr>
          <w:sz w:val="22"/>
          <w:szCs w:val="22"/>
        </w:rPr>
      </w:pPr>
    </w:p>
    <w:p w14:paraId="48F6C615" w14:textId="77777777" w:rsidR="00C76F58" w:rsidRDefault="0098339D">
      <w:pPr>
        <w:ind w:left="1663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363435"/>
          <w:sz w:val="34"/>
          <w:szCs w:val="34"/>
        </w:rPr>
        <w:t>$6.50 for Player Number on any piece</w:t>
      </w:r>
    </w:p>
    <w:p w14:paraId="3E19F5A3" w14:textId="77777777" w:rsidR="00C76F58" w:rsidRDefault="0098339D">
      <w:pPr>
        <w:spacing w:before="2" w:line="380" w:lineRule="exact"/>
        <w:ind w:left="1663" w:right="1985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363435"/>
          <w:sz w:val="34"/>
          <w:szCs w:val="34"/>
        </w:rPr>
        <w:t>All work on</w:t>
      </w:r>
      <w:r>
        <w:rPr>
          <w:rFonts w:ascii="Arial" w:eastAsia="Arial" w:hAnsi="Arial" w:cs="Arial"/>
          <w:b/>
          <w:color w:val="363435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363435"/>
          <w:sz w:val="34"/>
          <w:szCs w:val="34"/>
        </w:rPr>
        <w:t>Apparel and Jerseys is done at KCK. All prices are not including taxes</w:t>
      </w:r>
    </w:p>
    <w:p w14:paraId="04F1382C" w14:textId="77777777" w:rsidR="00C76F58" w:rsidRDefault="0098339D">
      <w:pPr>
        <w:spacing w:line="360" w:lineRule="exact"/>
        <w:ind w:left="1663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363435"/>
          <w:sz w:val="34"/>
          <w:szCs w:val="34"/>
        </w:rPr>
        <w:lastRenderedPageBreak/>
        <w:t>Sample sizes are available upon request</w:t>
      </w:r>
    </w:p>
    <w:sectPr w:rsidR="00C76F58">
      <w:type w:val="continuous"/>
      <w:pgSz w:w="12240" w:h="15840"/>
      <w:pgMar w:top="160" w:right="6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406A06"/>
    <w:multiLevelType w:val="multilevel"/>
    <w:tmpl w:val="7548ABC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F58"/>
    <w:rsid w:val="0098339D"/>
    <w:rsid w:val="00C7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9CB7EB9"/>
  <w15:docId w15:val="{054C9FD4-1B1A-4D5B-9456-744F11CF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tcroke</dc:creator>
  <cp:lastModifiedBy>tcroke</cp:lastModifiedBy>
  <cp:revision>2</cp:revision>
  <dcterms:created xsi:type="dcterms:W3CDTF">2018-05-11T11:24:00Z</dcterms:created>
  <dcterms:modified xsi:type="dcterms:W3CDTF">2018-05-11T11:24:00Z</dcterms:modified>
</cp:coreProperties>
</file>